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82" w:rsidRPr="00812482" w:rsidRDefault="0037422A" w:rsidP="00812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164025"/>
            <wp:effectExtent l="0" t="0" r="3175" b="8890"/>
            <wp:docPr id="3" name="Рисунок 3" descr="C:\Users\1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2482" w:rsidRPr="008124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12482" w:rsidRPr="00812482" w:rsidRDefault="00812482" w:rsidP="008124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2482" w:rsidRPr="00812482" w:rsidRDefault="0037422A" w:rsidP="00812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1\Desktop\ФАЙЛЫ ДЛЯ САЙТА КИДАТЬ СЮДА!\пр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ЙЛЫ ДЛЯ САЙТА КИДАТЬ СЮДА!\пр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82" w:rsidRPr="00812482" w:rsidRDefault="003C45B0" w:rsidP="00812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44"/>
          <w:szCs w:val="44"/>
          <w:lang w:eastAsia="ru-RU"/>
        </w:rPr>
        <w:t xml:space="preserve"> </w:t>
      </w:r>
    </w:p>
    <w:p w:rsidR="00097914" w:rsidRDefault="0037422A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1\Desktop\ФАЙЛЫ ДЛЯ САЙТА КИДАТЬ СЮДА!\предписание Роспотреб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ЙЛЫ ДЛЯ САЙТА КИДАТЬ СЮДА!\предписание Роспотребнадзо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Касумбекова Салигат Магомедовна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25.02.2021 по 25.02.2022</w:t>
            </w:r>
          </w:p>
        </w:tc>
      </w:tr>
    </w:tbl>
    <w:sectPr xmlns:w="http://schemas.openxmlformats.org/wordprocessingml/2006/main" w:rsidR="00097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394">
    <w:multiLevelType w:val="hybridMultilevel"/>
    <w:lvl w:ilvl="0" w:tplc="49238122">
      <w:start w:val="1"/>
      <w:numFmt w:val="decimal"/>
      <w:lvlText w:val="%1."/>
      <w:lvlJc w:val="left"/>
      <w:pPr>
        <w:ind w:left="720" w:hanging="360"/>
      </w:pPr>
    </w:lvl>
    <w:lvl w:ilvl="1" w:tplc="49238122" w:tentative="1">
      <w:start w:val="1"/>
      <w:numFmt w:val="lowerLetter"/>
      <w:lvlText w:val="%2."/>
      <w:lvlJc w:val="left"/>
      <w:pPr>
        <w:ind w:left="1440" w:hanging="360"/>
      </w:pPr>
    </w:lvl>
    <w:lvl w:ilvl="2" w:tplc="49238122" w:tentative="1">
      <w:start w:val="1"/>
      <w:numFmt w:val="lowerRoman"/>
      <w:lvlText w:val="%3."/>
      <w:lvlJc w:val="right"/>
      <w:pPr>
        <w:ind w:left="2160" w:hanging="180"/>
      </w:pPr>
    </w:lvl>
    <w:lvl w:ilvl="3" w:tplc="49238122" w:tentative="1">
      <w:start w:val="1"/>
      <w:numFmt w:val="decimal"/>
      <w:lvlText w:val="%4."/>
      <w:lvlJc w:val="left"/>
      <w:pPr>
        <w:ind w:left="2880" w:hanging="360"/>
      </w:pPr>
    </w:lvl>
    <w:lvl w:ilvl="4" w:tplc="49238122" w:tentative="1">
      <w:start w:val="1"/>
      <w:numFmt w:val="lowerLetter"/>
      <w:lvlText w:val="%5."/>
      <w:lvlJc w:val="left"/>
      <w:pPr>
        <w:ind w:left="3600" w:hanging="360"/>
      </w:pPr>
    </w:lvl>
    <w:lvl w:ilvl="5" w:tplc="49238122" w:tentative="1">
      <w:start w:val="1"/>
      <w:numFmt w:val="lowerRoman"/>
      <w:lvlText w:val="%6."/>
      <w:lvlJc w:val="right"/>
      <w:pPr>
        <w:ind w:left="4320" w:hanging="180"/>
      </w:pPr>
    </w:lvl>
    <w:lvl w:ilvl="6" w:tplc="49238122" w:tentative="1">
      <w:start w:val="1"/>
      <w:numFmt w:val="decimal"/>
      <w:lvlText w:val="%7."/>
      <w:lvlJc w:val="left"/>
      <w:pPr>
        <w:ind w:left="5040" w:hanging="360"/>
      </w:pPr>
    </w:lvl>
    <w:lvl w:ilvl="7" w:tplc="49238122" w:tentative="1">
      <w:start w:val="1"/>
      <w:numFmt w:val="lowerLetter"/>
      <w:lvlText w:val="%8."/>
      <w:lvlJc w:val="left"/>
      <w:pPr>
        <w:ind w:left="5760" w:hanging="360"/>
      </w:pPr>
    </w:lvl>
    <w:lvl w:ilvl="8" w:tplc="4923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3">
    <w:multiLevelType w:val="hybridMultilevel"/>
    <w:lvl w:ilvl="0" w:tplc="41253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5E71229"/>
    <w:multiLevelType w:val="multilevel"/>
    <w:tmpl w:val="C5E42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0393">
    <w:abstractNumId w:val="20393"/>
  </w:num>
  <w:num w:numId="20394">
    <w:abstractNumId w:val="2039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98"/>
    <w:rsid w:val="00097914"/>
    <w:rsid w:val="0034052C"/>
    <w:rsid w:val="0037422A"/>
    <w:rsid w:val="003C45B0"/>
    <w:rsid w:val="007E7F98"/>
    <w:rsid w:val="0081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2A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8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985426348" Type="http://schemas.openxmlformats.org/officeDocument/2006/relationships/footnotes" Target="footnotes.xml"/><Relationship Id="rId790997574" Type="http://schemas.openxmlformats.org/officeDocument/2006/relationships/endnotes" Target="endnotes.xml"/><Relationship Id="rId449385790" Type="http://schemas.openxmlformats.org/officeDocument/2006/relationships/comments" Target="comments.xml"/><Relationship Id="rId466348098" Type="http://schemas.microsoft.com/office/2011/relationships/commentsExtended" Target="commentsExtended.xml"/><Relationship Id="rId40739554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Nd8bNIO4LjR6PEuhmrps5J3fvBA=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</SignatureValue>
  <KeyInfo>
    <X509Data>
      <X509Certificate>MIIFnzCCA4cCFGmuXN4bNSDagNvjEsKHZo/19nxGMA0GCSqGSIb3DQEBCwUAMIGQ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85426348"/>
            <mdssi:RelationshipReference SourceId="rId790997574"/>
            <mdssi:RelationshipReference SourceId="rId449385790"/>
            <mdssi:RelationshipReference SourceId="rId466348098"/>
            <mdssi:RelationshipReference SourceId="rId407395547"/>
          </Transform>
          <Transform Algorithm="http://www.w3.org/TR/2001/REC-xml-c14n-20010315"/>
        </Transforms>
        <DigestMethod Algorithm="http://www.w3.org/2000/09/xmldsig#sha1"/>
        <DigestValue>QVo2jqC2q9nK+0NDuFJYSfmlJBY=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uS+siy7DvuwYiKKtFXIKUykIkh0=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2CE1pH9xHN1Hi9b+A7ODydBp46k=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f4uLpW5PVKDMDn1+79imMsBbvlo=</DigestValue>
      </Reference>
      <Reference URI="/word/media/image2.jpeg?ContentType=image/jpeg">
        <DigestMethod Algorithm="http://www.w3.org/2000/09/xmldsig#sha1"/>
        <DigestValue>1kFi0PUO9cEPOKVLkg9kIXQakGo=</DigestValue>
      </Reference>
      <Reference URI="/word/media/image3.jpeg?ContentType=image/jpeg">
        <DigestMethod Algorithm="http://www.w3.org/2000/09/xmldsig#sha1"/>
        <DigestValue>8k8Xgsq7wffVxt9MCQZfOtv2964=</DigestValue>
      </Reference>
      <Reference URI="/word/numbering.xml?ContentType=application/vnd.openxmlformats-officedocument.wordprocessingml.numbering+xml">
        <DigestMethod Algorithm="http://www.w3.org/2000/09/xmldsig#sha1"/>
        <DigestValue>gFoY8xGjiAQve6oRKrx9l+WbeHc=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ygBSYEyjoqAV0QOtTDRffuJqYIY=</DigestValue>
      </Reference>
      <Reference URI="/word/styles.xml?ContentType=application/vnd.openxmlformats-officedocument.wordprocessingml.styles+xml">
        <DigestMethod Algorithm="http://www.w3.org/2000/09/xmldsig#sha1"/>
        <DigestValue>OUDBPMWc7mgBa/OuIVtVcrvRj4Y=</DigestValue>
      </Reference>
      <Reference URI="/word/stylesWithEffects.xml?ContentType=application/vnd.ms-word.stylesWithEffects+xml">
        <DigestMethod Algorithm="http://www.w3.org/2000/09/xmldsig#sha1"/>
        <DigestValue>EQMxzYQVLvgrl3TNsb1bDO8O1oE=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q3TjYGIXhJ+Rrbp/waw6wbsfJk0=</DigestValue>
      </Reference>
    </Manifest>
    <SignatureProperties>
      <SignatureProperty Id="idSignatureTime" Target="#idPackageSignature">
        <mdssi:SignatureTime>
          <mdssi:Format>YYYY-MM-DDThh:mm:ssTZD</mdssi:Format>
          <mdssi:Value>2021-02-26T16:17:20Z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2019-06-19T11:56:00Z</dcterms:created>
  <dcterms:modified xsi:type="dcterms:W3CDTF">2019-06-19T11:56:00Z</dcterms:modified>
</cp:coreProperties>
</file>